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3E606" w14:textId="7DE2DF7F" w:rsidR="00FB467F" w:rsidRDefault="0072549C" w:rsidP="00FC4BAD">
      <w:pPr>
        <w:jc w:val="center"/>
        <w:rPr>
          <w:b/>
          <w:szCs w:val="28"/>
        </w:rPr>
      </w:pPr>
      <w:r>
        <w:rPr>
          <w:noProof/>
          <w:lang w:val="en-US" w:eastAsia="en-US"/>
        </w:rPr>
        <w:drawing>
          <wp:inline distT="0" distB="0" distL="0" distR="0" wp14:anchorId="262D9642" wp14:editId="3DEA2C3B">
            <wp:extent cx="609600" cy="70739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DD1BE5" w14:textId="77777777" w:rsidR="00FB467F" w:rsidRDefault="00FB467F" w:rsidP="00FC4BAD">
      <w:pPr>
        <w:pStyle w:val="Heading1"/>
        <w:snapToGrid w:val="0"/>
        <w:rPr>
          <w:b/>
          <w:szCs w:val="28"/>
        </w:rPr>
      </w:pPr>
      <w:r>
        <w:rPr>
          <w:b/>
          <w:szCs w:val="28"/>
        </w:rPr>
        <w:t>TRAKŲ RAJONO SAVIVALDYBĖS TARYBA</w:t>
      </w:r>
    </w:p>
    <w:p w14:paraId="4F5B41E6" w14:textId="77777777" w:rsidR="00057193" w:rsidRDefault="00057193" w:rsidP="00FC4BAD">
      <w:pPr>
        <w:jc w:val="center"/>
      </w:pPr>
    </w:p>
    <w:p w14:paraId="4F5B41E7" w14:textId="6738963C" w:rsidR="00057193" w:rsidRDefault="00057193" w:rsidP="00FC4BAD">
      <w:pPr>
        <w:pStyle w:val="Heading4"/>
        <w:numPr>
          <w:ilvl w:val="0"/>
          <w:numId w:val="0"/>
        </w:numPr>
        <w:rPr>
          <w:szCs w:val="28"/>
        </w:rPr>
      </w:pPr>
      <w:r>
        <w:rPr>
          <w:szCs w:val="28"/>
        </w:rPr>
        <w:t>SPRENDIMAS</w:t>
      </w:r>
    </w:p>
    <w:p w14:paraId="4F5B41E8" w14:textId="7DBFA775" w:rsidR="00057193" w:rsidRDefault="00BD34BA" w:rsidP="00FC4B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DĖL TRAKŲ RAJONO</w:t>
      </w:r>
      <w:r w:rsidR="00267F13">
        <w:rPr>
          <w:b/>
          <w:sz w:val="28"/>
          <w:szCs w:val="28"/>
        </w:rPr>
        <w:t xml:space="preserve"> SAVIVALDYBĖS</w:t>
      </w:r>
      <w:r>
        <w:rPr>
          <w:b/>
          <w:sz w:val="28"/>
          <w:szCs w:val="28"/>
        </w:rPr>
        <w:t xml:space="preserve"> GARBĖS PILIEČIO VARDO </w:t>
      </w:r>
      <w:r w:rsidRPr="00D7769C">
        <w:rPr>
          <w:b/>
          <w:sz w:val="28"/>
          <w:szCs w:val="28"/>
        </w:rPr>
        <w:t>SUTEIKIMO</w:t>
      </w:r>
      <w:r w:rsidR="002A41C5" w:rsidRPr="00D7769C">
        <w:rPr>
          <w:b/>
          <w:sz w:val="28"/>
          <w:szCs w:val="28"/>
        </w:rPr>
        <w:t xml:space="preserve"> </w:t>
      </w:r>
      <w:r w:rsidR="00D7769C" w:rsidRPr="00D7769C">
        <w:rPr>
          <w:b/>
          <w:bCs/>
          <w:sz w:val="28"/>
          <w:szCs w:val="28"/>
          <w:lang w:eastAsia="en-US"/>
        </w:rPr>
        <w:t>ROMUALDUI RUDZIUI</w:t>
      </w:r>
    </w:p>
    <w:p w14:paraId="4F5B41E9" w14:textId="77777777" w:rsidR="00057193" w:rsidRDefault="00057193" w:rsidP="00FC4BAD">
      <w:pPr>
        <w:jc w:val="center"/>
        <w:rPr>
          <w:b/>
        </w:rPr>
      </w:pPr>
    </w:p>
    <w:p w14:paraId="4F5B41EA" w14:textId="55656CB1" w:rsidR="00057193" w:rsidRDefault="002A41C5" w:rsidP="00FC4BAD">
      <w:pPr>
        <w:jc w:val="center"/>
      </w:pPr>
      <w:r>
        <w:t>2020</w:t>
      </w:r>
      <w:r w:rsidR="00BD34BA">
        <w:t xml:space="preserve"> m.</w:t>
      </w:r>
      <w:r w:rsidR="0072549C">
        <w:t xml:space="preserve"> liepos 2 </w:t>
      </w:r>
      <w:r w:rsidR="00CA6BCE">
        <w:t>d.  Nr. S</w:t>
      </w:r>
      <w:r w:rsidR="0072549C">
        <w:t>1</w:t>
      </w:r>
      <w:r>
        <w:t>E</w:t>
      </w:r>
      <w:r w:rsidR="0072549C">
        <w:t>–131</w:t>
      </w:r>
    </w:p>
    <w:p w14:paraId="4F5B41EB" w14:textId="2F0794E0" w:rsidR="00057193" w:rsidRDefault="00057193" w:rsidP="00FC4BAD">
      <w:pPr>
        <w:jc w:val="center"/>
      </w:pPr>
      <w:r>
        <w:t>Trakai</w:t>
      </w:r>
    </w:p>
    <w:p w14:paraId="4F5B41EC" w14:textId="77777777" w:rsidR="00716701" w:rsidRDefault="00716701" w:rsidP="00716701">
      <w:pPr>
        <w:spacing w:line="360" w:lineRule="auto"/>
        <w:ind w:firstLine="851"/>
        <w:jc w:val="both"/>
      </w:pPr>
    </w:p>
    <w:p w14:paraId="4F5B41ED" w14:textId="4B4299BF" w:rsidR="009E286C" w:rsidRPr="009E286C" w:rsidRDefault="00716701" w:rsidP="00FB467F">
      <w:pPr>
        <w:spacing w:line="360" w:lineRule="auto"/>
        <w:ind w:firstLine="851"/>
        <w:jc w:val="both"/>
      </w:pPr>
      <w:r>
        <w:t xml:space="preserve">Vadovaudamasi Lietuvos Respublikos vietos savivaldos įstatymo 16 straipsnio 2 dalies 45 punktu, Trakų rajono savivaldybės vardu teikiamų apdovanojimų tvarkos aprašu, patvirtintu Trakų rajono savivaldybės tarybos 2010 m. liepos 1 d. sprendimu </w:t>
      </w:r>
      <w:bookmarkStart w:id="0" w:name="n_0"/>
      <w:r w:rsidR="00FC4BAD" w:rsidRPr="00FC4BAD">
        <w:t xml:space="preserve">S1-143 </w:t>
      </w:r>
      <w:bookmarkEnd w:id="0"/>
      <w:r>
        <w:t>,,Dėl Trakų rajono savivaldybės vardu teikiamų apdovanojimų tvarkos aprašo patvirtinimo“ ir Trakų rajono savivaldybės Garbės piliečio vardo suteikimo</w:t>
      </w:r>
      <w:r w:rsidR="00954E66">
        <w:t xml:space="preserve"> komisijos</w:t>
      </w:r>
      <w:r>
        <w:t xml:space="preserve"> 2020-06-</w:t>
      </w:r>
      <w:r w:rsidR="00033FE3">
        <w:t>17</w:t>
      </w:r>
      <w:r w:rsidR="00FB467F">
        <w:t xml:space="preserve"> protokolo Nr. AP8-300</w:t>
      </w:r>
      <w:r w:rsidR="00033FE3">
        <w:t xml:space="preserve"> </w:t>
      </w:r>
      <w:r>
        <w:t xml:space="preserve">sprendimu, </w:t>
      </w:r>
      <w:r w:rsidR="009E286C" w:rsidRPr="009E286C">
        <w:t xml:space="preserve">Trakų rajono savivaldybės taryba n u s p r e n d ž i a: </w:t>
      </w:r>
    </w:p>
    <w:p w14:paraId="4F5B41EE" w14:textId="0AA304B6" w:rsidR="009E286C" w:rsidRDefault="009E286C" w:rsidP="00FB467F">
      <w:pPr>
        <w:spacing w:line="360" w:lineRule="auto"/>
        <w:ind w:firstLine="851"/>
        <w:jc w:val="both"/>
        <w:rPr>
          <w:kern w:val="2"/>
        </w:rPr>
      </w:pPr>
      <w:r>
        <w:t>S</w:t>
      </w:r>
      <w:r w:rsidR="00716701">
        <w:t xml:space="preserve">uteikti Trakų rajono savivaldybės Garbės piliečio vardą </w:t>
      </w:r>
      <w:r w:rsidR="00CC5092">
        <w:rPr>
          <w:lang w:eastAsia="en-US"/>
        </w:rPr>
        <w:t>signatarui R</w:t>
      </w:r>
      <w:r w:rsidR="00B601E1">
        <w:rPr>
          <w:lang w:eastAsia="en-US"/>
        </w:rPr>
        <w:t>omualdui Rudziui.</w:t>
      </w:r>
    </w:p>
    <w:p w14:paraId="4F5B41EF" w14:textId="77777777" w:rsidR="00E50432" w:rsidRPr="009E286C" w:rsidRDefault="00E50432" w:rsidP="00FB467F">
      <w:pPr>
        <w:spacing w:line="360" w:lineRule="auto"/>
        <w:ind w:firstLine="851"/>
        <w:jc w:val="both"/>
        <w:rPr>
          <w:kern w:val="2"/>
        </w:rPr>
      </w:pPr>
      <w:r w:rsidRPr="00165C0A">
        <w:t>Šis sprendimas gali būti skundžiamas Lietuvos Respublikos administracinių bylų teisenos įstatymo nustatyta tvarka.</w:t>
      </w:r>
    </w:p>
    <w:p w14:paraId="4F5B41F0" w14:textId="77777777" w:rsidR="009A22AC" w:rsidRDefault="009A22AC" w:rsidP="00BD34BA">
      <w:pPr>
        <w:pStyle w:val="Pagrindiniotekstotrauka2"/>
        <w:ind w:firstLine="0"/>
      </w:pPr>
    </w:p>
    <w:p w14:paraId="6DAE44A3" w14:textId="77777777" w:rsidR="00FB467F" w:rsidRDefault="00FB467F" w:rsidP="00BD34BA">
      <w:pPr>
        <w:pStyle w:val="Pagrindiniotekstotrauka2"/>
        <w:ind w:firstLine="0"/>
      </w:pPr>
    </w:p>
    <w:p w14:paraId="518C041F" w14:textId="77777777" w:rsidR="00FB467F" w:rsidRDefault="00FB467F" w:rsidP="00BD34BA">
      <w:pPr>
        <w:pStyle w:val="Pagrindiniotekstotrauka2"/>
        <w:ind w:firstLine="0"/>
      </w:pPr>
    </w:p>
    <w:p w14:paraId="230D679F" w14:textId="77777777" w:rsidR="0072549C" w:rsidRDefault="0072549C" w:rsidP="00BD34BA">
      <w:pPr>
        <w:pStyle w:val="Pagrindiniotekstotrauka2"/>
        <w:ind w:firstLine="0"/>
      </w:pPr>
    </w:p>
    <w:p w14:paraId="4F5B41F1" w14:textId="25B81BC0" w:rsidR="00BD34BA" w:rsidRDefault="00057193" w:rsidP="00BD34BA">
      <w:pPr>
        <w:pStyle w:val="Pagrindiniotekstotrauka2"/>
        <w:ind w:firstLine="0"/>
      </w:pPr>
      <w:r>
        <w:t xml:space="preserve">Savivaldybės </w:t>
      </w:r>
      <w:r w:rsidR="00BD34BA">
        <w:t>mer</w:t>
      </w:r>
      <w:r w:rsidR="0072549C">
        <w:t xml:space="preserve">ė </w:t>
      </w:r>
      <w:r w:rsidR="0072549C">
        <w:tab/>
      </w:r>
      <w:r w:rsidR="0072549C">
        <w:tab/>
      </w:r>
      <w:r w:rsidR="0072549C">
        <w:tab/>
      </w:r>
      <w:r w:rsidR="0072549C">
        <w:tab/>
      </w:r>
      <w:r w:rsidR="0072549C">
        <w:tab/>
      </w:r>
      <w:r w:rsidR="0072549C">
        <w:tab/>
      </w:r>
      <w:r w:rsidR="0072549C">
        <w:tab/>
      </w:r>
      <w:r w:rsidR="0072549C">
        <w:tab/>
      </w:r>
      <w:r w:rsidR="0072549C">
        <w:tab/>
        <w:t xml:space="preserve">    Edita Rudelienė</w:t>
      </w:r>
    </w:p>
    <w:p w14:paraId="584822E6" w14:textId="77777777" w:rsidR="00FC4BAD" w:rsidRDefault="00FC4BAD" w:rsidP="00FC4BAD">
      <w:pPr>
        <w:tabs>
          <w:tab w:val="right" w:pos="9638"/>
        </w:tabs>
      </w:pPr>
    </w:p>
    <w:p w14:paraId="709938AA" w14:textId="293EAC39" w:rsidR="00FC4BAD" w:rsidRDefault="00FC4BAD" w:rsidP="00FC4BAD">
      <w:pPr>
        <w:tabs>
          <w:tab w:val="right" w:pos="9638"/>
        </w:tabs>
      </w:pPr>
    </w:p>
    <w:p w14:paraId="6461DB4D" w14:textId="06A84274" w:rsidR="00FC4BAD" w:rsidRDefault="00FC4BAD" w:rsidP="00FC4BAD">
      <w:pPr>
        <w:tabs>
          <w:tab w:val="right" w:pos="9638"/>
        </w:tabs>
        <w:jc w:val="center"/>
      </w:pPr>
      <w:r>
        <w:t>______________</w:t>
      </w:r>
    </w:p>
    <w:p w14:paraId="000A1025" w14:textId="77777777" w:rsidR="00FC4BAD" w:rsidRDefault="00FC4BAD" w:rsidP="00FC4BAD">
      <w:pPr>
        <w:tabs>
          <w:tab w:val="right" w:pos="9638"/>
        </w:tabs>
        <w:jc w:val="center"/>
      </w:pPr>
      <w:bookmarkStart w:id="1" w:name="_GoBack"/>
      <w:bookmarkEnd w:id="1"/>
    </w:p>
    <w:p w14:paraId="7948A442" w14:textId="77777777" w:rsidR="00FC4BAD" w:rsidRDefault="00FC4BAD" w:rsidP="00FC4BAD">
      <w:pPr>
        <w:tabs>
          <w:tab w:val="right" w:pos="9638"/>
        </w:tabs>
        <w:rPr>
          <w:sz w:val="22"/>
        </w:rPr>
      </w:pPr>
    </w:p>
    <w:p w14:paraId="0BE1167F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198A6980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44DA3C71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51EE4528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743413C1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0C8DD00A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477A88F1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4C6EC50C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5F60A91F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64E33215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139E2988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227E5AB0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4C481CD4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21D8A5F0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54EF1AF2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64A3D51C" w14:textId="77777777" w:rsidR="00FC4BAD" w:rsidRDefault="00FC4BAD" w:rsidP="00FC4BAD">
      <w:pPr>
        <w:tabs>
          <w:tab w:val="right" w:pos="9638"/>
        </w:tabs>
        <w:rPr>
          <w:lang w:val="es-ES"/>
        </w:rPr>
      </w:pPr>
    </w:p>
    <w:p w14:paraId="5BE9DDC3" w14:textId="77777777" w:rsidR="00FC4BAD" w:rsidRDefault="00BC6535" w:rsidP="00FC4BAD">
      <w:pPr>
        <w:tabs>
          <w:tab w:val="right" w:pos="9638"/>
        </w:tabs>
        <w:rPr>
          <w:lang w:val="es-ES"/>
        </w:rPr>
      </w:pPr>
      <w:r>
        <w:rPr>
          <w:lang w:val="es-ES"/>
        </w:rPr>
        <w:t>Parengė</w:t>
      </w:r>
    </w:p>
    <w:p w14:paraId="6DD77466" w14:textId="77777777" w:rsidR="00FC4BAD" w:rsidRDefault="002A41C5" w:rsidP="00FC4BAD">
      <w:pPr>
        <w:tabs>
          <w:tab w:val="right" w:pos="9638"/>
        </w:tabs>
        <w:rPr>
          <w:lang w:val="es-ES"/>
        </w:rPr>
      </w:pPr>
      <w:r>
        <w:rPr>
          <w:lang w:val="es-ES"/>
        </w:rPr>
        <w:t>Kultūros ir turizmo skyriaus specialistė</w:t>
      </w:r>
    </w:p>
    <w:p w14:paraId="7EA8B542" w14:textId="77777777" w:rsidR="00FC4BAD" w:rsidRDefault="002A41C5" w:rsidP="00FC4BAD">
      <w:pPr>
        <w:tabs>
          <w:tab w:val="right" w:pos="9638"/>
        </w:tabs>
        <w:rPr>
          <w:lang w:val="es-ES"/>
        </w:rPr>
      </w:pPr>
      <w:r>
        <w:rPr>
          <w:lang w:val="es-ES"/>
        </w:rPr>
        <w:t>Greta Pavlovskaja</w:t>
      </w:r>
    </w:p>
    <w:p w14:paraId="4F5B422A" w14:textId="7D9956ED" w:rsidR="00E50432" w:rsidRPr="0072549C" w:rsidRDefault="00E50432" w:rsidP="00FC4BAD">
      <w:pPr>
        <w:tabs>
          <w:tab w:val="right" w:pos="9638"/>
        </w:tabs>
        <w:rPr>
          <w:lang w:val="es-ES"/>
        </w:rPr>
      </w:pPr>
    </w:p>
    <w:sectPr w:rsidR="00E50432" w:rsidRPr="0072549C" w:rsidSect="00417089">
      <w:pgSz w:w="11905" w:h="16837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17941" w14:textId="77777777" w:rsidR="003F24C0" w:rsidRDefault="003F24C0">
      <w:r>
        <w:separator/>
      </w:r>
    </w:p>
  </w:endnote>
  <w:endnote w:type="continuationSeparator" w:id="0">
    <w:p w14:paraId="366AED9D" w14:textId="77777777" w:rsidR="003F24C0" w:rsidRDefault="003F2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C6237" w14:textId="77777777" w:rsidR="003F24C0" w:rsidRDefault="003F24C0">
      <w:r>
        <w:separator/>
      </w:r>
    </w:p>
  </w:footnote>
  <w:footnote w:type="continuationSeparator" w:id="0">
    <w:p w14:paraId="3FE2314A" w14:textId="77777777" w:rsidR="003F24C0" w:rsidRDefault="003F2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69372D0"/>
    <w:multiLevelType w:val="hybridMultilevel"/>
    <w:tmpl w:val="0EDEAC74"/>
    <w:lvl w:ilvl="0" w:tplc="3CC25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2F527A"/>
    <w:multiLevelType w:val="multilevel"/>
    <w:tmpl w:val="5A061E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eastAsia="Lucida Sans Unicode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eastAsia="Lucida Sans Unicode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eastAsia="Lucida Sans Unicode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eastAsia="Lucida Sans Unicode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eastAsia="Lucida Sans Unicode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eastAsia="Lucida Sans Unicode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eastAsia="Lucida Sans Unicode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eastAsia="Lucida Sans Unicode" w:hint="default"/>
        <w:color w:val="000000"/>
      </w:rPr>
    </w:lvl>
  </w:abstractNum>
  <w:abstractNum w:abstractNumId="7" w15:restartNumberingAfterBreak="0">
    <w:nsid w:val="36B045C4"/>
    <w:multiLevelType w:val="hybridMultilevel"/>
    <w:tmpl w:val="D6EA6200"/>
    <w:lvl w:ilvl="0" w:tplc="0A6073CC">
      <w:start w:val="1"/>
      <w:numFmt w:val="decimal"/>
      <w:lvlText w:val="%1."/>
      <w:lvlJc w:val="left"/>
      <w:pPr>
        <w:ind w:left="780" w:hanging="360"/>
      </w:pPr>
      <w:rPr>
        <w:rFonts w:eastAsia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5620497"/>
    <w:multiLevelType w:val="hybridMultilevel"/>
    <w:tmpl w:val="26F25CA2"/>
    <w:lvl w:ilvl="0" w:tplc="D8EEE28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</w:lvl>
    <w:lvl w:ilvl="3" w:tplc="0427000F" w:tentative="1">
      <w:start w:val="1"/>
      <w:numFmt w:val="decimal"/>
      <w:lvlText w:val="%4."/>
      <w:lvlJc w:val="left"/>
      <w:pPr>
        <w:ind w:left="2940" w:hanging="360"/>
      </w:p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</w:lvl>
    <w:lvl w:ilvl="6" w:tplc="0427000F" w:tentative="1">
      <w:start w:val="1"/>
      <w:numFmt w:val="decimal"/>
      <w:lvlText w:val="%7."/>
      <w:lvlJc w:val="left"/>
      <w:pPr>
        <w:ind w:left="5100" w:hanging="360"/>
      </w:p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8F521D1"/>
    <w:multiLevelType w:val="hybridMultilevel"/>
    <w:tmpl w:val="13CCBCFA"/>
    <w:lvl w:ilvl="0" w:tplc="BED0B2E2">
      <w:start w:val="1"/>
      <w:numFmt w:val="decimal"/>
      <w:lvlText w:val="%1."/>
      <w:lvlJc w:val="left"/>
      <w:pPr>
        <w:ind w:left="3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140" w:hanging="360"/>
      </w:pPr>
    </w:lvl>
    <w:lvl w:ilvl="2" w:tplc="0427001B" w:tentative="1">
      <w:start w:val="1"/>
      <w:numFmt w:val="lowerRoman"/>
      <w:lvlText w:val="%3."/>
      <w:lvlJc w:val="right"/>
      <w:pPr>
        <w:ind w:left="4860" w:hanging="180"/>
      </w:pPr>
    </w:lvl>
    <w:lvl w:ilvl="3" w:tplc="0427000F" w:tentative="1">
      <w:start w:val="1"/>
      <w:numFmt w:val="decimal"/>
      <w:lvlText w:val="%4."/>
      <w:lvlJc w:val="left"/>
      <w:pPr>
        <w:ind w:left="5580" w:hanging="360"/>
      </w:pPr>
    </w:lvl>
    <w:lvl w:ilvl="4" w:tplc="04270019" w:tentative="1">
      <w:start w:val="1"/>
      <w:numFmt w:val="lowerLetter"/>
      <w:lvlText w:val="%5."/>
      <w:lvlJc w:val="left"/>
      <w:pPr>
        <w:ind w:left="6300" w:hanging="360"/>
      </w:pPr>
    </w:lvl>
    <w:lvl w:ilvl="5" w:tplc="0427001B" w:tentative="1">
      <w:start w:val="1"/>
      <w:numFmt w:val="lowerRoman"/>
      <w:lvlText w:val="%6."/>
      <w:lvlJc w:val="right"/>
      <w:pPr>
        <w:ind w:left="7020" w:hanging="180"/>
      </w:pPr>
    </w:lvl>
    <w:lvl w:ilvl="6" w:tplc="0427000F" w:tentative="1">
      <w:start w:val="1"/>
      <w:numFmt w:val="decimal"/>
      <w:lvlText w:val="%7."/>
      <w:lvlJc w:val="left"/>
      <w:pPr>
        <w:ind w:left="7740" w:hanging="360"/>
      </w:pPr>
    </w:lvl>
    <w:lvl w:ilvl="7" w:tplc="04270019" w:tentative="1">
      <w:start w:val="1"/>
      <w:numFmt w:val="lowerLetter"/>
      <w:lvlText w:val="%8."/>
      <w:lvlJc w:val="left"/>
      <w:pPr>
        <w:ind w:left="8460" w:hanging="360"/>
      </w:pPr>
    </w:lvl>
    <w:lvl w:ilvl="8" w:tplc="0427001B" w:tentative="1">
      <w:start w:val="1"/>
      <w:numFmt w:val="lowerRoman"/>
      <w:lvlText w:val="%9."/>
      <w:lvlJc w:val="right"/>
      <w:pPr>
        <w:ind w:left="91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64C"/>
    <w:rsid w:val="00033FE3"/>
    <w:rsid w:val="00057193"/>
    <w:rsid w:val="00061AEC"/>
    <w:rsid w:val="000D6A63"/>
    <w:rsid w:val="00130747"/>
    <w:rsid w:val="00165C0A"/>
    <w:rsid w:val="001A6B92"/>
    <w:rsid w:val="001C4200"/>
    <w:rsid w:val="00217FDF"/>
    <w:rsid w:val="00263914"/>
    <w:rsid w:val="00267F13"/>
    <w:rsid w:val="00273284"/>
    <w:rsid w:val="002A2245"/>
    <w:rsid w:val="002A41C5"/>
    <w:rsid w:val="002F0287"/>
    <w:rsid w:val="003415A6"/>
    <w:rsid w:val="003B3DA4"/>
    <w:rsid w:val="003D158E"/>
    <w:rsid w:val="003D4920"/>
    <w:rsid w:val="003F24C0"/>
    <w:rsid w:val="00417089"/>
    <w:rsid w:val="004B574B"/>
    <w:rsid w:val="004C588A"/>
    <w:rsid w:val="004F5F66"/>
    <w:rsid w:val="005019E6"/>
    <w:rsid w:val="005F0C0E"/>
    <w:rsid w:val="006307F7"/>
    <w:rsid w:val="00716701"/>
    <w:rsid w:val="00722B55"/>
    <w:rsid w:val="0072549C"/>
    <w:rsid w:val="0075264C"/>
    <w:rsid w:val="007657FF"/>
    <w:rsid w:val="00795563"/>
    <w:rsid w:val="007B4888"/>
    <w:rsid w:val="00861B37"/>
    <w:rsid w:val="00867B61"/>
    <w:rsid w:val="008A09D0"/>
    <w:rsid w:val="008B16BD"/>
    <w:rsid w:val="008E197A"/>
    <w:rsid w:val="009426CF"/>
    <w:rsid w:val="00954E66"/>
    <w:rsid w:val="009554CC"/>
    <w:rsid w:val="009A22AC"/>
    <w:rsid w:val="009E286C"/>
    <w:rsid w:val="009F2FC4"/>
    <w:rsid w:val="00A14247"/>
    <w:rsid w:val="00A8259D"/>
    <w:rsid w:val="00AA75F4"/>
    <w:rsid w:val="00AC5D72"/>
    <w:rsid w:val="00B455FC"/>
    <w:rsid w:val="00B601E1"/>
    <w:rsid w:val="00BC6535"/>
    <w:rsid w:val="00BD34BA"/>
    <w:rsid w:val="00C971AD"/>
    <w:rsid w:val="00CA6BCE"/>
    <w:rsid w:val="00CC5092"/>
    <w:rsid w:val="00D04FC5"/>
    <w:rsid w:val="00D725C4"/>
    <w:rsid w:val="00D7769C"/>
    <w:rsid w:val="00DA3C22"/>
    <w:rsid w:val="00DE4BB8"/>
    <w:rsid w:val="00E1397B"/>
    <w:rsid w:val="00E50432"/>
    <w:rsid w:val="00E840CE"/>
    <w:rsid w:val="00EB50CA"/>
    <w:rsid w:val="00F0751C"/>
    <w:rsid w:val="00F172C8"/>
    <w:rsid w:val="00F41A78"/>
    <w:rsid w:val="00F4670D"/>
    <w:rsid w:val="00F71DE4"/>
    <w:rsid w:val="00FB467F"/>
    <w:rsid w:val="00FC4BAD"/>
    <w:rsid w:val="00FE3204"/>
    <w:rsid w:val="00FE532E"/>
    <w:rsid w:val="00FF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5B41E2"/>
  <w15:docId w15:val="{356BFC1A-00BD-4E8B-A629-CEBFDC399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-Absatz-Standardschriftart1111">
    <w:name w:val="WW-Absatz-Standardschriftart1111"/>
  </w:style>
  <w:style w:type="character" w:customStyle="1" w:styleId="WW-DefaultParagraphFont">
    <w:name w:val="WW-Default Paragraph Font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DefaultParagraphFont1">
    <w:name w:val="WW-Default Paragraph Font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DefaultParagraphFont11">
    <w:name w:val="WW-Default Paragraph Font11"/>
  </w:style>
  <w:style w:type="character" w:customStyle="1" w:styleId="WW-DefaultParagraphFont111">
    <w:name w:val="WW-Default Paragraph Font111"/>
  </w:style>
  <w:style w:type="character" w:customStyle="1" w:styleId="NumberingSymbols">
    <w:name w:val="Numbering Symbols"/>
  </w:style>
  <w:style w:type="character" w:styleId="PageNumber">
    <w:name w:val="page number"/>
    <w:basedOn w:val="WW-DefaultParagraphFont11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Numatytasispastraiposriftas">
    <w:name w:val="Numatytasis pastraipos šriftas"/>
  </w:style>
  <w:style w:type="character" w:customStyle="1" w:styleId="google-src-text1">
    <w:name w:val="google-src-text1"/>
    <w:rPr>
      <w:vanish/>
    </w:rPr>
  </w:style>
  <w:style w:type="character" w:styleId="Strong">
    <w:name w:val="Strong"/>
    <w:qFormat/>
    <w:rPr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jc w:val="both"/>
    </w:pPr>
    <w:rPr>
      <w:rFonts w:ascii="Tahoma" w:eastAsia="Times New Roman" w:hAnsi="Tahoma" w:cs="Tahoma"/>
      <w:lang w:val="en-US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eader">
    <w:name w:val="header"/>
    <w:basedOn w:val="Normal"/>
    <w:pPr>
      <w:tabs>
        <w:tab w:val="center" w:pos="4844"/>
        <w:tab w:val="right" w:pos="9689"/>
      </w:tabs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Institucija">
    <w:name w:val="Institucija"/>
    <w:basedOn w:val="Header"/>
    <w:pPr>
      <w:widowControl/>
      <w:suppressAutoHyphens w:val="0"/>
      <w:jc w:val="center"/>
    </w:pPr>
    <w:rPr>
      <w:rFonts w:eastAsia="Times New Roman"/>
      <w:b/>
      <w:sz w:val="26"/>
      <w:szCs w:val="20"/>
    </w:rPr>
  </w:style>
  <w:style w:type="paragraph" w:customStyle="1" w:styleId="Framecontents">
    <w:name w:val="Frame contents"/>
    <w:basedOn w:val="BodyText"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BodyText21">
    <w:name w:val="Body Text 21"/>
    <w:basedOn w:val="Normal"/>
    <w:pPr>
      <w:spacing w:before="280" w:after="280"/>
    </w:pPr>
    <w:rPr>
      <w:lang w:val="en-GB"/>
    </w:rPr>
  </w:style>
  <w:style w:type="paragraph" w:customStyle="1" w:styleId="BodyTextIndent31">
    <w:name w:val="Body Text Indent 31"/>
    <w:basedOn w:val="Normal"/>
    <w:pPr>
      <w:spacing w:before="280" w:after="280"/>
    </w:pPr>
    <w:rPr>
      <w:lang w:val="en-GB"/>
    </w:rPr>
  </w:style>
  <w:style w:type="paragraph" w:customStyle="1" w:styleId="WW-Default">
    <w:name w:val="WW-Default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Pagrindiniotekstotrauka2">
    <w:name w:val="Pagrindinio teksto įtrauka 2"/>
    <w:basedOn w:val="Normal"/>
    <w:pPr>
      <w:ind w:firstLine="720"/>
    </w:pPr>
  </w:style>
  <w:style w:type="paragraph" w:styleId="BalloonText">
    <w:name w:val="Balloon Text"/>
    <w:basedOn w:val="Normal"/>
    <w:link w:val="BalloonTextChar"/>
    <w:rsid w:val="006307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307F7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styleId="NoSpacing">
    <w:name w:val="No Spacing"/>
    <w:uiPriority w:val="1"/>
    <w:qFormat/>
    <w:rsid w:val="002A41C5"/>
    <w:pPr>
      <w:suppressAutoHyphens/>
      <w:autoSpaceDE w:val="0"/>
      <w:jc w:val="both"/>
    </w:pPr>
    <w:rPr>
      <w:rFonts w:ascii="!_Times" w:hAnsi="!_Times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5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2352042770c54d2a88e466afff738c3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2352042770c54d2a88e466afff738c3f</Template>
  <TotalTime>1</TotalTime>
  <Pages>2</Pages>
  <Words>138</Words>
  <Characters>897</Characters>
  <Application>Microsoft Office Word</Application>
  <DocSecurity>0</DocSecurity>
  <Lines>47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Manager>2020-07-02</Manager>
  <Company>Komp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TRAKŲ RAJONO SAVIVALDYBĖS GARBĖS PILIEČIO VARDO SUTEIKIMO ROMUALDUI RUDZIUI</dc:title>
  <dc:subject>S1E-131</dc:subject>
  <dc:creator>TRAKŲ RAJONO SAVIVALDYBĖS TARYBA</dc:creator>
  <cp:lastModifiedBy>Gintarė Iterman</cp:lastModifiedBy>
  <cp:revision>3</cp:revision>
  <cp:lastPrinted>2016-05-12T12:21:00Z</cp:lastPrinted>
  <dcterms:created xsi:type="dcterms:W3CDTF">2020-07-02T11:58:00Z</dcterms:created>
  <dcterms:modified xsi:type="dcterms:W3CDTF">2020-07-07T07:14:00Z</dcterms:modified>
  <cp:category>Sprendimas</cp:category>
</cp:coreProperties>
</file>